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0C" w:rsidRDefault="003B5EE6">
      <w:r>
        <w:rPr>
          <w:noProof/>
          <w:lang w:eastAsia="ru-RU"/>
        </w:rPr>
        <w:drawing>
          <wp:inline distT="0" distB="0" distL="0" distR="0">
            <wp:extent cx="7373079" cy="10134600"/>
            <wp:effectExtent l="19050" t="0" r="0" b="0"/>
            <wp:docPr id="1" name="Рисунок 1" descr="C:\Users\школа\Pictures\2020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0-03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739" cy="1014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603332450510203670830559428146817986133868575778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Закурдаева Наталья Сергеевна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03.03.2021 по 03.03.2022</w:t>
            </w:r>
          </w:p>
        </w:tc>
      </w:tr>
    </w:tbl>
    <w:sectPr xmlns:w="http://schemas.openxmlformats.org/wordprocessingml/2006/main" w:rsidR="00DB550C" w:rsidSect="003B5EE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770">
    <w:multiLevelType w:val="hybridMultilevel"/>
    <w:lvl w:ilvl="0" w:tplc="38952455">
      <w:start w:val="1"/>
      <w:numFmt w:val="decimal"/>
      <w:lvlText w:val="%1."/>
      <w:lvlJc w:val="left"/>
      <w:pPr>
        <w:ind w:left="720" w:hanging="360"/>
      </w:pPr>
    </w:lvl>
    <w:lvl w:ilvl="1" w:tplc="38952455" w:tentative="1">
      <w:start w:val="1"/>
      <w:numFmt w:val="lowerLetter"/>
      <w:lvlText w:val="%2."/>
      <w:lvlJc w:val="left"/>
      <w:pPr>
        <w:ind w:left="1440" w:hanging="360"/>
      </w:pPr>
    </w:lvl>
    <w:lvl w:ilvl="2" w:tplc="38952455" w:tentative="1">
      <w:start w:val="1"/>
      <w:numFmt w:val="lowerRoman"/>
      <w:lvlText w:val="%3."/>
      <w:lvlJc w:val="right"/>
      <w:pPr>
        <w:ind w:left="2160" w:hanging="180"/>
      </w:pPr>
    </w:lvl>
    <w:lvl w:ilvl="3" w:tplc="38952455" w:tentative="1">
      <w:start w:val="1"/>
      <w:numFmt w:val="decimal"/>
      <w:lvlText w:val="%4."/>
      <w:lvlJc w:val="left"/>
      <w:pPr>
        <w:ind w:left="2880" w:hanging="360"/>
      </w:pPr>
    </w:lvl>
    <w:lvl w:ilvl="4" w:tplc="38952455" w:tentative="1">
      <w:start w:val="1"/>
      <w:numFmt w:val="lowerLetter"/>
      <w:lvlText w:val="%5."/>
      <w:lvlJc w:val="left"/>
      <w:pPr>
        <w:ind w:left="3600" w:hanging="360"/>
      </w:pPr>
    </w:lvl>
    <w:lvl w:ilvl="5" w:tplc="38952455" w:tentative="1">
      <w:start w:val="1"/>
      <w:numFmt w:val="lowerRoman"/>
      <w:lvlText w:val="%6."/>
      <w:lvlJc w:val="right"/>
      <w:pPr>
        <w:ind w:left="4320" w:hanging="180"/>
      </w:pPr>
    </w:lvl>
    <w:lvl w:ilvl="6" w:tplc="38952455" w:tentative="1">
      <w:start w:val="1"/>
      <w:numFmt w:val="decimal"/>
      <w:lvlText w:val="%7."/>
      <w:lvlJc w:val="left"/>
      <w:pPr>
        <w:ind w:left="5040" w:hanging="360"/>
      </w:pPr>
    </w:lvl>
    <w:lvl w:ilvl="7" w:tplc="38952455" w:tentative="1">
      <w:start w:val="1"/>
      <w:numFmt w:val="lowerLetter"/>
      <w:lvlText w:val="%8."/>
      <w:lvlJc w:val="left"/>
      <w:pPr>
        <w:ind w:left="5760" w:hanging="360"/>
      </w:pPr>
    </w:lvl>
    <w:lvl w:ilvl="8" w:tplc="38952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9">
    <w:multiLevelType w:val="hybridMultilevel"/>
    <w:lvl w:ilvl="0" w:tplc="56809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2769">
    <w:abstractNumId w:val="22769"/>
  </w:num>
  <w:num w:numId="22770">
    <w:abstractNumId w:val="2277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5EE6"/>
    <w:rsid w:val="000E2635"/>
    <w:rsid w:val="00192E4C"/>
    <w:rsid w:val="003B5EE6"/>
    <w:rsid w:val="00441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EE6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882738106" Type="http://schemas.openxmlformats.org/officeDocument/2006/relationships/numbering" Target="numbering.xml"/><Relationship Id="rId448865865" Type="http://schemas.openxmlformats.org/officeDocument/2006/relationships/footnotes" Target="footnotes.xml"/><Relationship Id="rId663898790" Type="http://schemas.openxmlformats.org/officeDocument/2006/relationships/endnotes" Target="endnotes.xml"/><Relationship Id="rId663072923" Type="http://schemas.openxmlformats.org/officeDocument/2006/relationships/comments" Target="comments.xml"/><Relationship Id="rId262343105" Type="http://schemas.microsoft.com/office/2011/relationships/commentsExtended" Target="commentsExtended.xml"/><Relationship Id="rId614223620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4EyANi4OAOO2dEc8At/1iVEdaUI=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</SignatureValue>
  <KeyInfo>
    <X509Data>
      <X509Certificate>MIIFnTCCA4UCFGmuXN4bNSDagNvjEsKHZo/19nwiMA0GCSqGSIb3DQEBCwUAMIGQ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882738106"/>
            <mdssi:RelationshipReference SourceId="rId448865865"/>
            <mdssi:RelationshipReference SourceId="rId663898790"/>
            <mdssi:RelationshipReference SourceId="rId663072923"/>
            <mdssi:RelationshipReference SourceId="rId262343105"/>
            <mdssi:RelationshipReference SourceId="rId614223620"/>
          </Transform>
          <Transform Algorithm="http://www.w3.org/TR/2001/REC-xml-c14n-20010315"/>
        </Transforms>
        <DigestMethod Algorithm="http://www.w3.org/2000/09/xmldsig#sha1"/>
        <DigestValue>9hwcOs+iVa3YUPROc4jwBNZRPe8=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Ngg/B+jXgtHK9OeP0ERS+go19xw=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ednQlwm6ktzuYHauedbx0Rxpzz8=</DigestValue>
      </Reference>
      <Reference URI="/word/numbering.xml?ContentType=application/vnd.openxmlformats-officedocument.wordprocessingml.numbering+xml">
        <DigestMethod Algorithm="http://www.w3.org/2000/09/xmldsig#sha1"/>
        <DigestValue>0R9i05LMb3kfVWtI4owkqJbkfHo=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sHrZq49ptj3h1O9VtGBqJVU2x0w=</DigestValue>
      </Reference>
      <Reference URI="/word/styles.xml?ContentType=application/vnd.openxmlformats-officedocument.wordprocessingml.styles+xml">
        <DigestMethod Algorithm="http://www.w3.org/2000/09/xmldsig#sha1"/>
        <DigestValue>SPfOcIAcZ5J4W9V/ZKBBIFBqfek=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2021-03-04T12:27:27Z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2020-03-19T06:28:00Z</dcterms:created>
  <dcterms:modified xsi:type="dcterms:W3CDTF">2020-03-19T06:29:00Z</dcterms:modified>
</cp:coreProperties>
</file>