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50C" w:rsidRDefault="00C3210F">
      <w:r>
        <w:rPr>
          <w:noProof/>
          <w:lang w:eastAsia="ru-RU"/>
        </w:rPr>
        <w:drawing>
          <wp:inline distT="0" distB="0" distL="0" distR="0">
            <wp:extent cx="6502256" cy="9115425"/>
            <wp:effectExtent l="19050" t="0" r="0" b="0"/>
            <wp:docPr id="1" name="Рисунок 1" descr="C:\Users\школа\Pictures\2020-11-02 устав\уста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20-11-02 устав\устав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881" t="2320" r="2998" b="5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256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10F" w:rsidRDefault="00C3210F">
      <w:r>
        <w:rPr>
          <w:noProof/>
          <w:lang w:eastAsia="ru-RU"/>
        </w:rPr>
        <w:lastRenderedPageBreak/>
        <w:drawing>
          <wp:inline distT="0" distB="0" distL="0" distR="0">
            <wp:extent cx="6505575" cy="9699435"/>
            <wp:effectExtent l="19050" t="0" r="9525" b="0"/>
            <wp:docPr id="2" name="Рисунок 2" descr="C:\Users\школа\Pictures\2020-11-02 устав\уста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20-11-02 устав\устав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055" t="2917" r="4436" b="1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6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10F" w:rsidRDefault="00C3210F"/>
    <w:p w:rsidR="00C3210F" w:rsidRDefault="00C3210F">
      <w:r>
        <w:rPr>
          <w:noProof/>
          <w:lang w:eastAsia="ru-RU"/>
        </w:rPr>
        <w:drawing>
          <wp:inline distT="0" distB="0" distL="0" distR="0">
            <wp:extent cx="6491650" cy="4743450"/>
            <wp:effectExtent l="19050" t="0" r="4400" b="0"/>
            <wp:docPr id="3" name="Рисунок 3" descr="C:\Users\школа\Pictures\2020-11-02 устав\уста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20-11-02 устав\устав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177" t="1400" r="2564" b="51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6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603332450510203670830559428146817986133868575778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Закурдаева Наталья Сергеевна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03.03.2021 по 03.03.2022</w:t>
            </w:r>
          </w:p>
        </w:tc>
      </w:tr>
    </w:tbl>
    <w:sectPr xmlns:w="http://schemas.openxmlformats.org/wordprocessingml/2006/main" w:rsidR="00C3210F" w:rsidSect="00C3210F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602">
    <w:multiLevelType w:val="hybridMultilevel"/>
    <w:lvl w:ilvl="0" w:tplc="88476528">
      <w:start w:val="1"/>
      <w:numFmt w:val="decimal"/>
      <w:lvlText w:val="%1."/>
      <w:lvlJc w:val="left"/>
      <w:pPr>
        <w:ind w:left="720" w:hanging="360"/>
      </w:pPr>
    </w:lvl>
    <w:lvl w:ilvl="1" w:tplc="88476528" w:tentative="1">
      <w:start w:val="1"/>
      <w:numFmt w:val="lowerLetter"/>
      <w:lvlText w:val="%2."/>
      <w:lvlJc w:val="left"/>
      <w:pPr>
        <w:ind w:left="1440" w:hanging="360"/>
      </w:pPr>
    </w:lvl>
    <w:lvl w:ilvl="2" w:tplc="88476528" w:tentative="1">
      <w:start w:val="1"/>
      <w:numFmt w:val="lowerRoman"/>
      <w:lvlText w:val="%3."/>
      <w:lvlJc w:val="right"/>
      <w:pPr>
        <w:ind w:left="2160" w:hanging="180"/>
      </w:pPr>
    </w:lvl>
    <w:lvl w:ilvl="3" w:tplc="88476528" w:tentative="1">
      <w:start w:val="1"/>
      <w:numFmt w:val="decimal"/>
      <w:lvlText w:val="%4."/>
      <w:lvlJc w:val="left"/>
      <w:pPr>
        <w:ind w:left="2880" w:hanging="360"/>
      </w:pPr>
    </w:lvl>
    <w:lvl w:ilvl="4" w:tplc="88476528" w:tentative="1">
      <w:start w:val="1"/>
      <w:numFmt w:val="lowerLetter"/>
      <w:lvlText w:val="%5."/>
      <w:lvlJc w:val="left"/>
      <w:pPr>
        <w:ind w:left="3600" w:hanging="360"/>
      </w:pPr>
    </w:lvl>
    <w:lvl w:ilvl="5" w:tplc="88476528" w:tentative="1">
      <w:start w:val="1"/>
      <w:numFmt w:val="lowerRoman"/>
      <w:lvlText w:val="%6."/>
      <w:lvlJc w:val="right"/>
      <w:pPr>
        <w:ind w:left="4320" w:hanging="180"/>
      </w:pPr>
    </w:lvl>
    <w:lvl w:ilvl="6" w:tplc="88476528" w:tentative="1">
      <w:start w:val="1"/>
      <w:numFmt w:val="decimal"/>
      <w:lvlText w:val="%7."/>
      <w:lvlJc w:val="left"/>
      <w:pPr>
        <w:ind w:left="5040" w:hanging="360"/>
      </w:pPr>
    </w:lvl>
    <w:lvl w:ilvl="7" w:tplc="88476528" w:tentative="1">
      <w:start w:val="1"/>
      <w:numFmt w:val="lowerLetter"/>
      <w:lvlText w:val="%8."/>
      <w:lvlJc w:val="left"/>
      <w:pPr>
        <w:ind w:left="5760" w:hanging="360"/>
      </w:pPr>
    </w:lvl>
    <w:lvl w:ilvl="8" w:tplc="88476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1">
    <w:multiLevelType w:val="hybridMultilevel"/>
    <w:lvl w:ilvl="0" w:tplc="556597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601">
    <w:abstractNumId w:val="2601"/>
  </w:num>
  <w:num w:numId="2602">
    <w:abstractNumId w:val="2602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210F"/>
    <w:rsid w:val="00192E4C"/>
    <w:rsid w:val="002030D5"/>
    <w:rsid w:val="00441437"/>
    <w:rsid w:val="008621AA"/>
    <w:rsid w:val="00C32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1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10F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258315519" Type="http://schemas.openxmlformats.org/officeDocument/2006/relationships/numbering" Target="numbering.xml"/><Relationship Id="rId175933191" Type="http://schemas.openxmlformats.org/officeDocument/2006/relationships/footnotes" Target="footnotes.xml"/><Relationship Id="rId577873886" Type="http://schemas.openxmlformats.org/officeDocument/2006/relationships/endnotes" Target="endnotes.xml"/><Relationship Id="rId532085207" Type="http://schemas.openxmlformats.org/officeDocument/2006/relationships/comments" Target="comments.xml"/><Relationship Id="rId909411792" Type="http://schemas.microsoft.com/office/2011/relationships/commentsExtended" Target="commentsExtended.xml"/><Relationship Id="rId893009464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51yU4Ob9T14iMjJMbYtiGBJuHvE=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</SignatureValue>
  <KeyInfo>
    <X509Data>
      <X509Certificate>MIIFnTCCA4UCFGmuXN4bNSDagNvjEsKHZo/19nwiMA0GCSqGSIb3DQEBCwUAMIGQ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258315519"/>
            <mdssi:RelationshipReference SourceId="rId175933191"/>
            <mdssi:RelationshipReference SourceId="rId577873886"/>
            <mdssi:RelationshipReference SourceId="rId532085207"/>
            <mdssi:RelationshipReference SourceId="rId909411792"/>
            <mdssi:RelationshipReference SourceId="rId893009464"/>
          </Transform>
          <Transform Algorithm="http://www.w3.org/TR/2001/REC-xml-c14n-20010315"/>
        </Transforms>
        <DigestMethod Algorithm="http://www.w3.org/2000/09/xmldsig#sha1"/>
        <DigestValue>tRVqNB2GZzG5adFgY1NvnbG5kvY=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5SRPyXwpgp/qWToW3omSINPzzoc=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kkLx0XL0dVHeqX+iJI43CXXtJ4c=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dEpiXIoh4LmhbUSsrfYy1CWgtqw=</DigestValue>
      </Reference>
      <Reference URI="/word/media/image2.jpeg?ContentType=image/jpeg">
        <DigestMethod Algorithm="http://www.w3.org/2000/09/xmldsig#sha1"/>
        <DigestValue>Cr0dMvSIL7VYUf8wi3iOUe5TIts=</DigestValue>
      </Reference>
      <Reference URI="/word/media/image3.jpeg?ContentType=image/jpeg">
        <DigestMethod Algorithm="http://www.w3.org/2000/09/xmldsig#sha1"/>
        <DigestValue>v1AA6nX/D+jbbbMl/dIrRb/ILIs=</DigestValue>
      </Reference>
      <Reference URI="/word/numbering.xml?ContentType=application/vnd.openxmlformats-officedocument.wordprocessingml.numbering+xml">
        <DigestMethod Algorithm="http://www.w3.org/2000/09/xmldsig#sha1"/>
        <DigestValue>3R5Pbbdp+rYcxkP6DCyjCXtXHjw=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LPFDhF+6uqtNi6402Ut5IKxIHCY=</DigestValue>
      </Reference>
      <Reference URI="/word/styles.xml?ContentType=application/vnd.openxmlformats-officedocument.wordprocessingml.styles+xml">
        <DigestMethod Algorithm="http://www.w3.org/2000/09/xmldsig#sha1"/>
        <DigestValue>saLi7/Mfl4/0c3nvJ0AFYrWoA9Y=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2021-03-04T12:27:37Z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2020-11-02T05:36:00Z</dcterms:created>
  <dcterms:modified xsi:type="dcterms:W3CDTF">2020-11-02T05:47:00Z</dcterms:modified>
</cp:coreProperties>
</file>